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F3F83" w14:textId="77777777" w:rsidR="002B2CE0" w:rsidRPr="006037D4" w:rsidRDefault="002B2CE0" w:rsidP="00540A5B">
      <w:pPr>
        <w:pStyle w:val="Heading2"/>
        <w:rPr>
          <w:sz w:val="28"/>
          <w:szCs w:val="28"/>
        </w:rPr>
      </w:pPr>
    </w:p>
    <w:p w14:paraId="79DF3F84" w14:textId="77777777" w:rsidR="006037D4" w:rsidRDefault="006037D4" w:rsidP="006037D4">
      <w:pPr>
        <w:pStyle w:val="Heading1"/>
        <w:jc w:val="left"/>
      </w:pPr>
    </w:p>
    <w:p w14:paraId="79DF3F85" w14:textId="77777777" w:rsidR="006037D4" w:rsidRDefault="006037D4" w:rsidP="006037D4">
      <w:pPr>
        <w:pStyle w:val="Heading1"/>
        <w:jc w:val="left"/>
      </w:pPr>
    </w:p>
    <w:p w14:paraId="79DF3F86" w14:textId="77777777" w:rsidR="006037D4" w:rsidRDefault="006037D4" w:rsidP="006037D4">
      <w:pPr>
        <w:pStyle w:val="Heading1"/>
      </w:pPr>
    </w:p>
    <w:p w14:paraId="79DF3F87" w14:textId="77777777" w:rsidR="006037D4" w:rsidRDefault="006037D4" w:rsidP="006037D4">
      <w:pPr>
        <w:pStyle w:val="Heading1"/>
      </w:pPr>
      <w:r>
        <w:t xml:space="preserve">ace mentor program </w:t>
      </w:r>
      <w:r w:rsidR="002F7B05">
        <w:t>&lt;&lt;</w:t>
      </w:r>
      <w:hyperlink r:id="rId10" w:history="1">
        <w:r w:rsidR="002F7B05" w:rsidRPr="002F7B05">
          <w:rPr>
            <w:rStyle w:val="Hyperlink"/>
            <w:sz w:val="24"/>
          </w:rPr>
          <w:t>enter</w:t>
        </w:r>
      </w:hyperlink>
      <w:r w:rsidR="002F7B05">
        <w:rPr>
          <w:rStyle w:val="Hyperlink"/>
          <w:sz w:val="24"/>
        </w:rPr>
        <w:t xml:space="preserve"> affiliate name</w:t>
      </w:r>
      <w:r w:rsidR="002F7B05">
        <w:t xml:space="preserve"> &gt;&gt;</w:t>
      </w:r>
    </w:p>
    <w:p w14:paraId="79DF3F88" w14:textId="293DEE89" w:rsidR="002B2CE0" w:rsidRPr="0090679F" w:rsidRDefault="00CC461B" w:rsidP="00601460">
      <w:pPr>
        <w:pStyle w:val="Heading1"/>
      </w:pPr>
      <w:r>
        <w:t>20</w:t>
      </w:r>
      <w:r w:rsidR="005A297E">
        <w:t>2</w:t>
      </w:r>
      <w:r w:rsidR="009948FA">
        <w:t xml:space="preserve"> </w:t>
      </w:r>
      <w:r w:rsidR="005A297E">
        <w:t>-</w:t>
      </w:r>
      <w:proofErr w:type="gramStart"/>
      <w:r w:rsidR="005A297E">
        <w:t>202</w:t>
      </w:r>
      <w:r w:rsidR="009948FA">
        <w:t xml:space="preserve"> </w:t>
      </w:r>
      <w:r w:rsidR="006037D4">
        <w:t xml:space="preserve"> </w:t>
      </w:r>
      <w:r w:rsidR="00876CD7">
        <w:t>SCHOOL</w:t>
      </w:r>
      <w:proofErr w:type="gramEnd"/>
      <w:r w:rsidR="00876CD7">
        <w:t xml:space="preserve"> </w:t>
      </w:r>
      <w:r w:rsidR="002B2CE0" w:rsidRPr="0090679F">
        <w:t>REGISTRATION FORM</w:t>
      </w:r>
      <w:r w:rsidR="009948FA">
        <w:t xml:space="preserve"> and agreement</w:t>
      </w:r>
    </w:p>
    <w:tbl>
      <w:tblPr>
        <w:tblW w:w="5002"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2647"/>
        <w:gridCol w:w="598"/>
        <w:gridCol w:w="1434"/>
        <w:gridCol w:w="87"/>
        <w:gridCol w:w="122"/>
        <w:gridCol w:w="1648"/>
        <w:gridCol w:w="618"/>
        <w:gridCol w:w="708"/>
        <w:gridCol w:w="2212"/>
      </w:tblGrid>
      <w:tr w:rsidR="00BE1480" w:rsidRPr="0090679F" w14:paraId="79DF3F8A" w14:textId="77777777" w:rsidTr="00876CD7">
        <w:trPr>
          <w:trHeight w:val="288"/>
        </w:trPr>
        <w:tc>
          <w:tcPr>
            <w:tcW w:w="1025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DF3F89" w14:textId="77777777" w:rsidR="00BE1480" w:rsidRPr="0090679F" w:rsidRDefault="006037D4" w:rsidP="006037D4">
            <w:pPr>
              <w:pStyle w:val="Heading2"/>
            </w:pPr>
            <w:r>
              <w:t>school</w:t>
            </w:r>
            <w:r w:rsidR="00BE1480" w:rsidRPr="0090679F">
              <w:t xml:space="preserve"> </w:t>
            </w:r>
            <w:r w:rsidR="00BE1480">
              <w:t>INFORMATION</w:t>
            </w:r>
          </w:p>
        </w:tc>
      </w:tr>
      <w:tr w:rsidR="00E6008A" w:rsidRPr="0090679F" w14:paraId="79DF3F8E" w14:textId="77777777" w:rsidTr="00876CD7">
        <w:trPr>
          <w:trHeight w:val="288"/>
        </w:trPr>
        <w:tc>
          <w:tcPr>
            <w:tcW w:w="3305" w:type="dxa"/>
            <w:gridSpan w:val="2"/>
            <w:tcBorders>
              <w:top w:val="single" w:sz="4" w:space="0" w:color="BFBFBF" w:themeColor="background1" w:themeShade="BF"/>
              <w:left w:val="single" w:sz="4" w:space="0" w:color="BFBFBF" w:themeColor="background1" w:themeShade="BF"/>
              <w:bottom w:val="nil"/>
              <w:right w:val="nil"/>
            </w:tcBorders>
            <w:vAlign w:val="center"/>
          </w:tcPr>
          <w:p w14:paraId="79DF3F8B" w14:textId="77777777" w:rsidR="00E6008A" w:rsidRPr="0090679F" w:rsidRDefault="00E6008A" w:rsidP="006037D4">
            <w:r>
              <w:t>Name</w:t>
            </w:r>
            <w:r w:rsidR="002F7B05">
              <w:t xml:space="preserve"> of School &amp; District</w:t>
            </w:r>
            <w:r>
              <w:t>:</w:t>
            </w:r>
          </w:p>
        </w:tc>
        <w:tc>
          <w:tcPr>
            <w:tcW w:w="1671" w:type="dxa"/>
            <w:gridSpan w:val="3"/>
            <w:tcBorders>
              <w:top w:val="single" w:sz="4" w:space="0" w:color="BFBFBF" w:themeColor="background1" w:themeShade="BF"/>
              <w:left w:val="nil"/>
              <w:bottom w:val="nil"/>
              <w:right w:val="nil"/>
            </w:tcBorders>
            <w:vAlign w:val="center"/>
          </w:tcPr>
          <w:p w14:paraId="79DF3F8C" w14:textId="77777777" w:rsidR="00E6008A" w:rsidRPr="0090679F" w:rsidRDefault="00E6008A" w:rsidP="00FC7060"/>
        </w:tc>
        <w:tc>
          <w:tcPr>
            <w:tcW w:w="5280" w:type="dxa"/>
            <w:gridSpan w:val="4"/>
            <w:tcBorders>
              <w:top w:val="single" w:sz="4" w:space="0" w:color="BFBFBF" w:themeColor="background1" w:themeShade="BF"/>
              <w:left w:val="nil"/>
              <w:bottom w:val="nil"/>
              <w:right w:val="single" w:sz="4" w:space="0" w:color="BFBFBF" w:themeColor="background1" w:themeShade="BF"/>
            </w:tcBorders>
            <w:vAlign w:val="center"/>
          </w:tcPr>
          <w:p w14:paraId="79DF3F8D" w14:textId="77777777" w:rsidR="00E6008A" w:rsidRPr="0090679F" w:rsidRDefault="00E6008A" w:rsidP="00FC7060"/>
        </w:tc>
      </w:tr>
      <w:tr w:rsidR="00E6008A" w:rsidRPr="0090679F" w14:paraId="79DF3F91" w14:textId="77777777" w:rsidTr="00876CD7">
        <w:trPr>
          <w:trHeight w:val="288"/>
        </w:trPr>
        <w:tc>
          <w:tcPr>
            <w:tcW w:w="10256" w:type="dxa"/>
            <w:gridSpan w:val="9"/>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DF3F8F" w14:textId="77777777" w:rsidR="00E6008A" w:rsidRDefault="00E6008A" w:rsidP="00FC7060"/>
          <w:p w14:paraId="79DF3F90" w14:textId="77777777" w:rsidR="00876CD7" w:rsidRPr="0090679F" w:rsidRDefault="00876CD7" w:rsidP="00FC7060"/>
        </w:tc>
      </w:tr>
      <w:tr w:rsidR="00E6008A" w:rsidRPr="0090679F" w14:paraId="79DF3F96" w14:textId="77777777" w:rsidTr="00876CD7">
        <w:trPr>
          <w:trHeight w:val="288"/>
        </w:trPr>
        <w:tc>
          <w:tcPr>
            <w:tcW w:w="10256" w:type="dxa"/>
            <w:gridSpan w:val="9"/>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DF3F92" w14:textId="77777777" w:rsidR="00E6008A" w:rsidRDefault="00E6008A" w:rsidP="00FC7060">
            <w:r>
              <w:t>Street Address:</w:t>
            </w:r>
          </w:p>
          <w:p w14:paraId="79DF3F93" w14:textId="77777777" w:rsidR="00E6008A" w:rsidRDefault="00E6008A" w:rsidP="00FC7060"/>
          <w:p w14:paraId="79DF3F95" w14:textId="77777777" w:rsidR="00876CD7" w:rsidRPr="0090679F" w:rsidRDefault="00876CD7" w:rsidP="00FC7060"/>
        </w:tc>
      </w:tr>
      <w:tr w:rsidR="00E6008A" w:rsidRPr="0090679F" w14:paraId="79DF3FA1" w14:textId="77777777" w:rsidTr="00876CD7">
        <w:trPr>
          <w:trHeight w:val="288"/>
        </w:trPr>
        <w:tc>
          <w:tcPr>
            <w:tcW w:w="4852" w:type="dxa"/>
            <w:gridSpan w:val="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79DF3F97" w14:textId="77777777" w:rsidR="00E6008A" w:rsidRDefault="00E6008A" w:rsidP="00FC7060">
            <w:r w:rsidRPr="0090679F">
              <w:t>City</w:t>
            </w:r>
            <w:r>
              <w:t>:</w:t>
            </w:r>
          </w:p>
          <w:p w14:paraId="79DF3F99" w14:textId="77777777" w:rsidR="00876CD7" w:rsidRDefault="00876CD7" w:rsidP="00FC7060"/>
          <w:p w14:paraId="79DF3F9A" w14:textId="77777777" w:rsidR="00E6008A" w:rsidRPr="0090679F" w:rsidRDefault="00E6008A" w:rsidP="00FC7060"/>
        </w:tc>
        <w:tc>
          <w:tcPr>
            <w:tcW w:w="3152" w:type="dxa"/>
            <w:gridSpan w:val="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79DF3F9B" w14:textId="77777777" w:rsidR="00E6008A" w:rsidRDefault="00E6008A" w:rsidP="00FC7060">
            <w:r w:rsidRPr="0090679F">
              <w:t>State</w:t>
            </w:r>
            <w:r>
              <w:t>:</w:t>
            </w:r>
          </w:p>
          <w:p w14:paraId="79DF3F9C" w14:textId="77777777" w:rsidR="00E6008A" w:rsidRDefault="00E6008A" w:rsidP="00FC7060"/>
          <w:p w14:paraId="79DF3F9D" w14:textId="77777777" w:rsidR="00E6008A" w:rsidRPr="0090679F" w:rsidRDefault="00E6008A" w:rsidP="00FC7060"/>
        </w:tc>
        <w:tc>
          <w:tcPr>
            <w:tcW w:w="2252"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79DF3F9E" w14:textId="77777777" w:rsidR="00E6008A" w:rsidRDefault="00E6008A" w:rsidP="00FC7060">
            <w:r w:rsidRPr="0090679F">
              <w:t>ZIP Code</w:t>
            </w:r>
            <w:r>
              <w:t>:</w:t>
            </w:r>
          </w:p>
          <w:p w14:paraId="79DF3F9F" w14:textId="77777777" w:rsidR="00E6008A" w:rsidRDefault="00E6008A" w:rsidP="00FC7060"/>
          <w:p w14:paraId="79DF3FA0" w14:textId="77777777" w:rsidR="00E6008A" w:rsidRPr="0090679F" w:rsidRDefault="00E6008A" w:rsidP="00FC7060"/>
        </w:tc>
      </w:tr>
      <w:tr w:rsidR="00E6008A" w:rsidRPr="0090679F" w14:paraId="79DF3FAA" w14:textId="77777777" w:rsidTr="00876CD7">
        <w:trPr>
          <w:trHeight w:val="288"/>
        </w:trPr>
        <w:tc>
          <w:tcPr>
            <w:tcW w:w="6654" w:type="dxa"/>
            <w:gridSpan w:val="6"/>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79DF3FA2" w14:textId="77777777" w:rsidR="00E6008A" w:rsidRDefault="00E6008A" w:rsidP="00E6008A">
            <w:r>
              <w:t>Principal:</w:t>
            </w:r>
          </w:p>
          <w:p w14:paraId="79DF3FA3" w14:textId="77777777" w:rsidR="00E6008A" w:rsidRDefault="00E6008A" w:rsidP="00E6008A"/>
          <w:p w14:paraId="79DF3FA5" w14:textId="77777777" w:rsidR="00E6008A" w:rsidRPr="0090679F" w:rsidRDefault="00E6008A" w:rsidP="00E6008A"/>
        </w:tc>
        <w:tc>
          <w:tcPr>
            <w:tcW w:w="3602" w:type="dxa"/>
            <w:gridSpan w:val="3"/>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79DF3FA6" w14:textId="77777777" w:rsidR="00E6008A" w:rsidRDefault="00E6008A" w:rsidP="007E59CF">
            <w:r>
              <w:t>Telep</w:t>
            </w:r>
            <w:r w:rsidRPr="0090679F">
              <w:t xml:space="preserve">hone </w:t>
            </w:r>
            <w:r w:rsidR="00F5444B">
              <w:t>Number</w:t>
            </w:r>
            <w:r>
              <w:t>:</w:t>
            </w:r>
          </w:p>
          <w:p w14:paraId="79DF3FA7" w14:textId="77777777" w:rsidR="00E6008A" w:rsidRDefault="00E6008A" w:rsidP="007E59CF"/>
          <w:p w14:paraId="79DF3FA9" w14:textId="77777777" w:rsidR="00E6008A" w:rsidRPr="0090679F" w:rsidRDefault="00E6008A" w:rsidP="007E59CF"/>
        </w:tc>
      </w:tr>
      <w:tr w:rsidR="00E6008A" w:rsidRPr="0090679F" w14:paraId="79DF3FB2" w14:textId="77777777" w:rsidTr="00876CD7">
        <w:trPr>
          <w:trHeight w:val="288"/>
        </w:trPr>
        <w:tc>
          <w:tcPr>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9DF3FAB" w14:textId="77777777" w:rsidR="00E6008A" w:rsidRDefault="00E6008A" w:rsidP="00E6008A">
            <w:r>
              <w:t>Email:</w:t>
            </w:r>
          </w:p>
          <w:p w14:paraId="79DF3FAC" w14:textId="77777777" w:rsidR="00E6008A" w:rsidRDefault="00E6008A" w:rsidP="00E6008A"/>
          <w:p w14:paraId="79DF3FAE" w14:textId="77777777" w:rsidR="00E6008A" w:rsidRPr="0090679F" w:rsidRDefault="00E6008A" w:rsidP="00E6008A"/>
        </w:tc>
        <w:tc>
          <w:tcPr>
            <w:tcW w:w="7561" w:type="dxa"/>
            <w:gridSpan w:val="8"/>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9DF3FAF" w14:textId="77777777" w:rsidR="00E6008A" w:rsidRDefault="00E6008A" w:rsidP="00FC7060"/>
          <w:p w14:paraId="79DF3FB0" w14:textId="77777777" w:rsidR="00E6008A" w:rsidRDefault="00E6008A" w:rsidP="00FC7060"/>
          <w:p w14:paraId="79DF3FB1" w14:textId="77777777" w:rsidR="00E6008A" w:rsidRPr="0090679F" w:rsidRDefault="00E6008A" w:rsidP="00FC7060"/>
        </w:tc>
      </w:tr>
      <w:tr w:rsidR="00E6008A" w:rsidRPr="0090679F" w14:paraId="79DF3FB5" w14:textId="77777777" w:rsidTr="00876CD7">
        <w:trPr>
          <w:trHeight w:val="288"/>
        </w:trPr>
        <w:tc>
          <w:tcPr>
            <w:tcW w:w="1025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DF3FB3" w14:textId="77777777" w:rsidR="00E6008A" w:rsidRDefault="00F5444B" w:rsidP="00D01268">
            <w:pPr>
              <w:pStyle w:val="Heading2"/>
            </w:pPr>
            <w:r>
              <w:t>school contact person</w:t>
            </w:r>
          </w:p>
          <w:p w14:paraId="79DF3FB4" w14:textId="77777777" w:rsidR="00F5444B" w:rsidRPr="00F5444B" w:rsidRDefault="00F5444B" w:rsidP="00F5444B">
            <w:pPr>
              <w:jc w:val="center"/>
            </w:pPr>
            <w:r>
              <w:t>(If other than Principal)</w:t>
            </w:r>
          </w:p>
        </w:tc>
      </w:tr>
      <w:tr w:rsidR="00F5444B" w:rsidRPr="0090679F" w14:paraId="79DF3FC2" w14:textId="77777777" w:rsidTr="00876CD7">
        <w:trPr>
          <w:trHeight w:val="288"/>
        </w:trPr>
        <w:tc>
          <w:tcPr>
            <w:tcW w:w="4764" w:type="dxa"/>
            <w:gridSpan w:val="3"/>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79DF3FB6" w14:textId="77777777" w:rsidR="00F5444B" w:rsidRDefault="00F5444B" w:rsidP="00FC7060">
            <w:r>
              <w:t>School Contact Person:</w:t>
            </w:r>
          </w:p>
          <w:p w14:paraId="79DF3FB7" w14:textId="77777777" w:rsidR="00876CD7" w:rsidRDefault="00876CD7" w:rsidP="00FC7060"/>
          <w:p w14:paraId="79DF3FB9" w14:textId="77777777" w:rsidR="00F5444B" w:rsidRPr="0090679F" w:rsidRDefault="00F5444B" w:rsidP="00FC7060"/>
        </w:tc>
        <w:tc>
          <w:tcPr>
            <w:tcW w:w="2519" w:type="dxa"/>
            <w:gridSpan w:val="4"/>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79DF3FBA" w14:textId="77777777" w:rsidR="00F5444B" w:rsidRDefault="00F5444B" w:rsidP="00FC7060">
            <w:r>
              <w:t>Title/Position:</w:t>
            </w:r>
          </w:p>
          <w:p w14:paraId="79DF3FBB" w14:textId="77777777" w:rsidR="00876CD7" w:rsidRDefault="00876CD7" w:rsidP="00FC7060"/>
          <w:p w14:paraId="79DF3FBD" w14:textId="77777777" w:rsidR="00F5444B" w:rsidRPr="0090679F" w:rsidRDefault="00F5444B" w:rsidP="00FC7060"/>
        </w:tc>
        <w:tc>
          <w:tcPr>
            <w:tcW w:w="2973"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vAlign w:val="center"/>
          </w:tcPr>
          <w:p w14:paraId="79DF3FBE" w14:textId="77777777" w:rsidR="00F5444B" w:rsidRDefault="00F5444B" w:rsidP="00FC7060">
            <w:r>
              <w:t>Telephone Number:</w:t>
            </w:r>
          </w:p>
          <w:p w14:paraId="79DF3FBF" w14:textId="77777777" w:rsidR="00F5444B" w:rsidRDefault="00F5444B" w:rsidP="00FC7060"/>
          <w:p w14:paraId="79DF3FC1" w14:textId="77777777" w:rsidR="00876CD7" w:rsidRPr="0090679F" w:rsidRDefault="00876CD7" w:rsidP="00FC7060"/>
        </w:tc>
      </w:tr>
      <w:tr w:rsidR="00F5444B" w:rsidRPr="0090679F" w14:paraId="79DF3FCA" w14:textId="77777777" w:rsidTr="00876CD7">
        <w:trPr>
          <w:trHeight w:val="288"/>
        </w:trPr>
        <w:tc>
          <w:tcPr>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9DF3FC3" w14:textId="77777777" w:rsidR="00F5444B" w:rsidRDefault="00F5444B" w:rsidP="007E59CF">
            <w:r>
              <w:t>Email:</w:t>
            </w:r>
          </w:p>
          <w:p w14:paraId="79DF3FC6" w14:textId="77777777" w:rsidR="00F5444B" w:rsidRPr="0090679F" w:rsidRDefault="00F5444B" w:rsidP="007E59CF"/>
        </w:tc>
        <w:tc>
          <w:tcPr>
            <w:tcW w:w="7561" w:type="dxa"/>
            <w:gridSpan w:val="8"/>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9DF3FC7" w14:textId="77777777" w:rsidR="00F5444B" w:rsidRDefault="00F5444B" w:rsidP="007E59CF"/>
          <w:p w14:paraId="79DF3FC8" w14:textId="77777777" w:rsidR="00F5444B" w:rsidRDefault="00F5444B" w:rsidP="007E59CF"/>
          <w:p w14:paraId="79DF3FC9" w14:textId="77777777" w:rsidR="00F5444B" w:rsidRPr="0090679F" w:rsidRDefault="00F5444B" w:rsidP="007E59CF"/>
        </w:tc>
      </w:tr>
      <w:tr w:rsidR="00F5444B" w:rsidRPr="0090679F" w14:paraId="79DF3FCD" w14:textId="77777777" w:rsidTr="00876CD7">
        <w:trPr>
          <w:trHeight w:val="288"/>
        </w:trPr>
        <w:tc>
          <w:tcPr>
            <w:tcW w:w="10256"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DF3FCB" w14:textId="77777777" w:rsidR="002F7B05" w:rsidRDefault="00F5444B" w:rsidP="007E59CF">
            <w:pPr>
              <w:pStyle w:val="Heading2"/>
            </w:pPr>
            <w:r>
              <w:t xml:space="preserve">ACE MENTOR PROGRAM EXPECTATIONS OF PARTICIPATING SCHOOL </w:t>
            </w:r>
          </w:p>
          <w:p w14:paraId="79DF3FCC" w14:textId="77777777" w:rsidR="00F5444B" w:rsidRPr="0090679F" w:rsidRDefault="00F5444B" w:rsidP="007E59CF">
            <w:pPr>
              <w:pStyle w:val="Heading2"/>
            </w:pPr>
            <w:r>
              <w:t>AND SCHOOL CONTACT</w:t>
            </w:r>
            <w:r w:rsidR="002F7B05">
              <w:t xml:space="preserve"> Information</w:t>
            </w:r>
          </w:p>
        </w:tc>
      </w:tr>
      <w:tr w:rsidR="00F5444B" w:rsidRPr="0090679F" w14:paraId="79DF3FDB" w14:textId="77777777" w:rsidTr="00876CD7">
        <w:trPr>
          <w:trHeight w:val="288"/>
        </w:trPr>
        <w:tc>
          <w:tcPr>
            <w:tcW w:w="10256" w:type="dxa"/>
            <w:gridSpan w:val="9"/>
            <w:vAlign w:val="center"/>
          </w:tcPr>
          <w:p w14:paraId="79DF3FCE" w14:textId="77777777" w:rsidR="00876CD7" w:rsidRDefault="00876CD7" w:rsidP="00876CD7">
            <w:pPr>
              <w:pStyle w:val="ListParagraph"/>
            </w:pPr>
          </w:p>
          <w:p w14:paraId="730EC065" w14:textId="77777777" w:rsidR="005A297E" w:rsidRDefault="005A297E" w:rsidP="005A297E">
            <w:pPr>
              <w:pStyle w:val="ListParagraph"/>
              <w:numPr>
                <w:ilvl w:val="0"/>
                <w:numId w:val="11"/>
              </w:numPr>
            </w:pPr>
            <w:r>
              <w:t>The participating school will provide the name of a contact person who will be able to communicate program information to the students regarding meeting reminders, schedule changes, etc.  The contact person should also periodically review the student’s standing at the school.</w:t>
            </w:r>
          </w:p>
          <w:p w14:paraId="6B51E965" w14:textId="77777777" w:rsidR="005A297E" w:rsidRDefault="005A297E" w:rsidP="005A297E">
            <w:pPr>
              <w:pStyle w:val="ListParagraph"/>
            </w:pPr>
          </w:p>
          <w:p w14:paraId="79DF3FCF" w14:textId="48B8AFF9" w:rsidR="00F5444B" w:rsidRDefault="005A297E" w:rsidP="00F5444B">
            <w:pPr>
              <w:pStyle w:val="ListParagraph"/>
              <w:numPr>
                <w:ilvl w:val="0"/>
                <w:numId w:val="11"/>
              </w:numPr>
            </w:pPr>
            <w:r>
              <w:t xml:space="preserve">The participating school </w:t>
            </w:r>
            <w:r w:rsidR="00F5444B">
              <w:t xml:space="preserve">will be asked to distribute the ACE </w:t>
            </w:r>
            <w:r w:rsidR="00936BD1">
              <w:t xml:space="preserve">Mentor Program </w:t>
            </w:r>
            <w:r w:rsidR="00F5444B">
              <w:t>materials to students.</w:t>
            </w:r>
          </w:p>
          <w:p w14:paraId="79DF3FD0" w14:textId="77777777" w:rsidR="00876CD7" w:rsidRDefault="00876CD7" w:rsidP="00876CD7">
            <w:pPr>
              <w:pStyle w:val="ListParagraph"/>
            </w:pPr>
          </w:p>
          <w:p w14:paraId="79DF3FD1" w14:textId="7E85D9AE" w:rsidR="00F5444B" w:rsidRDefault="00F5444B" w:rsidP="00F5444B">
            <w:pPr>
              <w:pStyle w:val="ListParagraph"/>
              <w:numPr>
                <w:ilvl w:val="0"/>
                <w:numId w:val="11"/>
              </w:numPr>
            </w:pPr>
            <w:r>
              <w:t xml:space="preserve">The participating school will be asked to add the ACE Mentor Program to </w:t>
            </w:r>
            <w:r w:rsidR="00B73118">
              <w:t>its</w:t>
            </w:r>
            <w:r>
              <w:t xml:space="preserve"> list of </w:t>
            </w:r>
            <w:r w:rsidR="007D5BFF">
              <w:t>after-school</w:t>
            </w:r>
            <w:r>
              <w:t xml:space="preserve"> programs.</w:t>
            </w:r>
          </w:p>
          <w:p w14:paraId="79DF3FD2" w14:textId="77777777" w:rsidR="00876CD7" w:rsidRDefault="00876CD7" w:rsidP="00876CD7">
            <w:pPr>
              <w:pStyle w:val="ListParagraph"/>
            </w:pPr>
          </w:p>
          <w:p w14:paraId="79DF3FD3" w14:textId="06F45C9A" w:rsidR="00876CD7" w:rsidRDefault="00F5444B" w:rsidP="00191A86">
            <w:pPr>
              <w:pStyle w:val="ListParagraph"/>
              <w:numPr>
                <w:ilvl w:val="0"/>
                <w:numId w:val="11"/>
              </w:numPr>
            </w:pPr>
            <w:r>
              <w:t>The participating school will assist in the recruitment and se</w:t>
            </w:r>
            <w:r w:rsidR="00191A86">
              <w:t>lection of appropriate students who are in good standing with the school.</w:t>
            </w:r>
            <w:r w:rsidR="004864BB">
              <w:t xml:space="preserve"> </w:t>
            </w:r>
            <w:proofErr w:type="gramStart"/>
            <w:r w:rsidR="004864BB">
              <w:t>In order to</w:t>
            </w:r>
            <w:proofErr w:type="gramEnd"/>
            <w:r w:rsidR="004864BB">
              <w:t xml:space="preserve"> hold a meeting at the school, the school must recruit at least ____________ students</w:t>
            </w:r>
          </w:p>
          <w:p w14:paraId="79DF3FD4" w14:textId="77777777" w:rsidR="00191A86" w:rsidRDefault="00191A86" w:rsidP="00191A86"/>
          <w:p w14:paraId="79DF3FD6" w14:textId="1064F292" w:rsidR="00876CD7" w:rsidRDefault="00F5444B" w:rsidP="00876CD7">
            <w:pPr>
              <w:pStyle w:val="ListParagraph"/>
              <w:numPr>
                <w:ilvl w:val="0"/>
                <w:numId w:val="11"/>
              </w:numPr>
            </w:pPr>
            <w:r>
              <w:t>The participating school will</w:t>
            </w:r>
            <w:r w:rsidR="00876CD7">
              <w:t>, if needed, assist students with online registration.</w:t>
            </w:r>
          </w:p>
          <w:p w14:paraId="79DF3FD8" w14:textId="77777777" w:rsidR="00876CD7" w:rsidRDefault="00876CD7" w:rsidP="00876CD7">
            <w:pPr>
              <w:pStyle w:val="ListParagraph"/>
            </w:pPr>
          </w:p>
          <w:p w14:paraId="79DF3FD9" w14:textId="77777777" w:rsidR="00F5444B" w:rsidRDefault="00876CD7" w:rsidP="007E59CF">
            <w:pPr>
              <w:pStyle w:val="ListParagraph"/>
              <w:numPr>
                <w:ilvl w:val="0"/>
                <w:numId w:val="11"/>
              </w:numPr>
            </w:pPr>
            <w:r>
              <w:t>The participating school will communicate any issues regarding a student to the team leader.</w:t>
            </w:r>
          </w:p>
          <w:p w14:paraId="50FAE1E5" w14:textId="77777777" w:rsidR="00B73118" w:rsidRDefault="00B73118" w:rsidP="00B73118">
            <w:pPr>
              <w:pStyle w:val="ListParagraph"/>
            </w:pPr>
          </w:p>
          <w:p w14:paraId="7B5041D7" w14:textId="48ECE1D8" w:rsidR="00B73118" w:rsidRDefault="00B73118" w:rsidP="007E59CF">
            <w:pPr>
              <w:pStyle w:val="ListParagraph"/>
              <w:numPr>
                <w:ilvl w:val="0"/>
                <w:numId w:val="11"/>
              </w:numPr>
            </w:pPr>
            <w:r>
              <w:t>The participating school will assist in making sure the students attend the ACE Meetings.</w:t>
            </w:r>
          </w:p>
          <w:p w14:paraId="79DF3FDA" w14:textId="77777777" w:rsidR="00F5444B" w:rsidRPr="0090679F" w:rsidRDefault="00F5444B" w:rsidP="007E59CF"/>
        </w:tc>
      </w:tr>
    </w:tbl>
    <w:p w14:paraId="79DF3FDC" w14:textId="77777777" w:rsidR="00F5444B" w:rsidRDefault="00F5444B" w:rsidP="0090679F"/>
    <w:p w14:paraId="79DF3FDD" w14:textId="77777777" w:rsidR="00A01052" w:rsidRDefault="00A01052" w:rsidP="0090679F"/>
    <w:p w14:paraId="79DF3FDE" w14:textId="77777777" w:rsidR="00876CD7" w:rsidRDefault="00A01052" w:rsidP="0090679F">
      <w:r>
        <w:t>Signature: _________________________________________________________________</w:t>
      </w:r>
      <w:r>
        <w:tab/>
        <w:t>Date_______________________</w:t>
      </w:r>
    </w:p>
    <w:p w14:paraId="79DF3FDF" w14:textId="77777777" w:rsidR="00A01052" w:rsidRDefault="00A01052" w:rsidP="00957297">
      <w:pPr>
        <w:jc w:val="center"/>
        <w:rPr>
          <w:b/>
          <w:sz w:val="24"/>
        </w:rPr>
      </w:pPr>
    </w:p>
    <w:p w14:paraId="79DF3FE0" w14:textId="77777777" w:rsidR="00A01052" w:rsidRDefault="00A01052" w:rsidP="00957297">
      <w:pPr>
        <w:jc w:val="center"/>
        <w:rPr>
          <w:b/>
          <w:sz w:val="24"/>
        </w:rPr>
      </w:pPr>
    </w:p>
    <w:p w14:paraId="79DF3FE1" w14:textId="77777777" w:rsidR="00957297" w:rsidRDefault="00876CD7" w:rsidP="00957297">
      <w:pPr>
        <w:jc w:val="center"/>
        <w:rPr>
          <w:b/>
          <w:sz w:val="24"/>
        </w:rPr>
      </w:pPr>
      <w:r w:rsidRPr="00876CD7">
        <w:rPr>
          <w:b/>
          <w:sz w:val="24"/>
        </w:rPr>
        <w:t>Ple</w:t>
      </w:r>
      <w:r>
        <w:rPr>
          <w:b/>
          <w:sz w:val="24"/>
        </w:rPr>
        <w:t>ase complete and return this for</w:t>
      </w:r>
      <w:r w:rsidR="00957297">
        <w:rPr>
          <w:b/>
          <w:sz w:val="24"/>
        </w:rPr>
        <w:t>m to the ACE Mentor Program</w:t>
      </w:r>
    </w:p>
    <w:p w14:paraId="79DF3FE2" w14:textId="77777777" w:rsidR="00876CD7" w:rsidRPr="005A297E" w:rsidRDefault="00876CD7" w:rsidP="00876CD7">
      <w:pPr>
        <w:jc w:val="center"/>
        <w:rPr>
          <w:b/>
          <w:sz w:val="24"/>
          <w:lang w:val="fr-FR"/>
        </w:rPr>
      </w:pPr>
      <w:proofErr w:type="gramStart"/>
      <w:r w:rsidRPr="005A297E">
        <w:rPr>
          <w:b/>
          <w:sz w:val="24"/>
          <w:lang w:val="fr-FR"/>
        </w:rPr>
        <w:t>email</w:t>
      </w:r>
      <w:proofErr w:type="gramEnd"/>
      <w:r w:rsidRPr="005A297E">
        <w:rPr>
          <w:b/>
          <w:sz w:val="24"/>
          <w:lang w:val="fr-FR"/>
        </w:rPr>
        <w:t xml:space="preserve"> </w:t>
      </w:r>
      <w:r w:rsidR="002F7B05" w:rsidRPr="005A297E">
        <w:rPr>
          <w:b/>
          <w:sz w:val="24"/>
          <w:lang w:val="fr-FR"/>
        </w:rPr>
        <w:t>&lt;&lt;</w:t>
      </w:r>
      <w:bookmarkStart w:id="0" w:name="_Hlk531258073"/>
      <w:r w:rsidR="002F7B05">
        <w:fldChar w:fldCharType="begin"/>
      </w:r>
      <w:r w:rsidR="002F7B05" w:rsidRPr="005A297E">
        <w:rPr>
          <w:lang w:val="fr-FR"/>
        </w:rPr>
        <w:instrText xml:space="preserve"> HYPERLINK "mailto:HudsonValleyNY@acementor.org" </w:instrText>
      </w:r>
      <w:r w:rsidR="002F7B05">
        <w:fldChar w:fldCharType="separate"/>
      </w:r>
      <w:r w:rsidR="002F7B05" w:rsidRPr="005A297E">
        <w:rPr>
          <w:rStyle w:val="Hyperlink"/>
          <w:b/>
          <w:sz w:val="24"/>
          <w:lang w:val="fr-FR"/>
        </w:rPr>
        <w:t>enter</w:t>
      </w:r>
      <w:r w:rsidR="002F7B05">
        <w:rPr>
          <w:rStyle w:val="Hyperlink"/>
          <w:b/>
          <w:sz w:val="24"/>
        </w:rPr>
        <w:fldChar w:fldCharType="end"/>
      </w:r>
      <w:r w:rsidR="002F7B05" w:rsidRPr="005A297E">
        <w:rPr>
          <w:rStyle w:val="Hyperlink"/>
          <w:b/>
          <w:sz w:val="24"/>
          <w:lang w:val="fr-FR"/>
        </w:rPr>
        <w:t xml:space="preserve"> </w:t>
      </w:r>
      <w:proofErr w:type="spellStart"/>
      <w:r w:rsidR="002F7B05" w:rsidRPr="005A297E">
        <w:rPr>
          <w:rStyle w:val="Hyperlink"/>
          <w:b/>
          <w:sz w:val="24"/>
          <w:lang w:val="fr-FR"/>
        </w:rPr>
        <w:t>affiliate</w:t>
      </w:r>
      <w:bookmarkEnd w:id="0"/>
      <w:proofErr w:type="spellEnd"/>
      <w:r w:rsidR="002F7B05" w:rsidRPr="005A297E">
        <w:rPr>
          <w:rStyle w:val="Hyperlink"/>
          <w:b/>
          <w:sz w:val="24"/>
          <w:lang w:val="fr-FR"/>
        </w:rPr>
        <w:t xml:space="preserve">/contact </w:t>
      </w:r>
      <w:proofErr w:type="gramStart"/>
      <w:r w:rsidR="002F7B05" w:rsidRPr="005A297E">
        <w:rPr>
          <w:rStyle w:val="Hyperlink"/>
          <w:b/>
          <w:sz w:val="24"/>
          <w:lang w:val="fr-FR"/>
        </w:rPr>
        <w:t>email</w:t>
      </w:r>
      <w:proofErr w:type="gramEnd"/>
      <w:r w:rsidR="002F7B05" w:rsidRPr="005A297E">
        <w:rPr>
          <w:b/>
          <w:sz w:val="24"/>
          <w:lang w:val="fr-FR"/>
        </w:rPr>
        <w:t>&gt;&gt;</w:t>
      </w:r>
    </w:p>
    <w:sectPr w:rsidR="00876CD7" w:rsidRPr="005A297E" w:rsidSect="00F47A06">
      <w:headerReference w:type="even" r:id="rId11"/>
      <w:headerReference w:type="default" r:id="rId12"/>
      <w:footerReference w:type="even" r:id="rId13"/>
      <w:footerReference w:type="default" r:id="rId14"/>
      <w:headerReference w:type="first" r:id="rId15"/>
      <w:footerReference w:type="first" r:id="rId16"/>
      <w:pgSz w:w="12240" w:h="15840" w:code="1"/>
      <w:pgMar w:top="878" w:right="1080" w:bottom="87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E5297" w14:textId="77777777" w:rsidR="003C5BCE" w:rsidRDefault="003C5BCE" w:rsidP="006037D4">
      <w:r>
        <w:separator/>
      </w:r>
    </w:p>
  </w:endnote>
  <w:endnote w:type="continuationSeparator" w:id="0">
    <w:p w14:paraId="1FBB9A1A" w14:textId="77777777" w:rsidR="003C5BCE" w:rsidRDefault="003C5BCE" w:rsidP="006037D4">
      <w:r>
        <w:continuationSeparator/>
      </w:r>
    </w:p>
  </w:endnote>
  <w:endnote w:type="continuationNotice" w:id="1">
    <w:p w14:paraId="379FF317" w14:textId="77777777" w:rsidR="003C5BCE" w:rsidRDefault="003C5B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4F4FA" w14:textId="77777777" w:rsidR="005A297E" w:rsidRDefault="005A29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3FE8" w14:textId="022D4B41" w:rsidR="002F7B05" w:rsidRDefault="002F7B05" w:rsidP="002F7B05">
    <w:pPr>
      <w:pStyle w:val="Foote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p>
  <w:p w14:paraId="79DF3FE9" w14:textId="77777777" w:rsidR="002F7B05" w:rsidRDefault="004D0A15" w:rsidP="002F7B05">
    <w:pPr>
      <w:pStyle w:val="Footer"/>
      <w:jc w:val="right"/>
      <w:rPr>
        <w:rFonts w:ascii="Arial" w:hAnsi="Arial" w:cs="Arial"/>
        <w:sz w:val="18"/>
        <w:szCs w:val="18"/>
      </w:rPr>
    </w:pPr>
    <w:sdt>
      <w:sdtPr>
        <w:rPr>
          <w:rFonts w:ascii="Arial" w:hAnsi="Arial" w:cs="Arial"/>
          <w:sz w:val="18"/>
          <w:szCs w:val="18"/>
        </w:rPr>
        <w:id w:val="600999526"/>
        <w:docPartObj>
          <w:docPartGallery w:val="Page Numbers (Bottom of Page)"/>
          <w:docPartUnique/>
        </w:docPartObj>
      </w:sdtPr>
      <w:sdtEndPr/>
      <w:sdtContent>
        <w:sdt>
          <w:sdtPr>
            <w:rPr>
              <w:rFonts w:ascii="Arial" w:hAnsi="Arial" w:cs="Arial"/>
              <w:sz w:val="18"/>
              <w:szCs w:val="18"/>
            </w:rPr>
            <w:id w:val="1209380370"/>
            <w:docPartObj>
              <w:docPartGallery w:val="Page Numbers (Top of Page)"/>
              <w:docPartUnique/>
            </w:docPartObj>
          </w:sdtPr>
          <w:sdtEndPr/>
          <w:sdtContent>
            <w:r w:rsidR="002F7B05" w:rsidRPr="00C547F6">
              <w:rPr>
                <w:rFonts w:ascii="Arial" w:hAnsi="Arial" w:cs="Arial"/>
                <w:sz w:val="18"/>
                <w:szCs w:val="18"/>
              </w:rPr>
              <w:t xml:space="preserve">Page </w:t>
            </w:r>
            <w:r w:rsidR="002F7B05" w:rsidRPr="00C547F6">
              <w:rPr>
                <w:rFonts w:ascii="Arial" w:hAnsi="Arial" w:cs="Arial"/>
                <w:b/>
                <w:bCs/>
                <w:sz w:val="18"/>
                <w:szCs w:val="18"/>
              </w:rPr>
              <w:fldChar w:fldCharType="begin"/>
            </w:r>
            <w:r w:rsidR="002F7B05" w:rsidRPr="00C547F6">
              <w:rPr>
                <w:rFonts w:ascii="Arial" w:hAnsi="Arial" w:cs="Arial"/>
                <w:b/>
                <w:bCs/>
                <w:sz w:val="18"/>
                <w:szCs w:val="18"/>
              </w:rPr>
              <w:instrText xml:space="preserve"> PAGE </w:instrText>
            </w:r>
            <w:r w:rsidR="002F7B05" w:rsidRPr="00C547F6">
              <w:rPr>
                <w:rFonts w:ascii="Arial" w:hAnsi="Arial" w:cs="Arial"/>
                <w:b/>
                <w:bCs/>
                <w:sz w:val="18"/>
                <w:szCs w:val="18"/>
              </w:rPr>
              <w:fldChar w:fldCharType="separate"/>
            </w:r>
            <w:r w:rsidR="002F7B05">
              <w:rPr>
                <w:rFonts w:ascii="Arial" w:hAnsi="Arial" w:cs="Arial"/>
                <w:b/>
                <w:bCs/>
                <w:sz w:val="18"/>
                <w:szCs w:val="18"/>
              </w:rPr>
              <w:t>1</w:t>
            </w:r>
            <w:r w:rsidR="002F7B05" w:rsidRPr="00C547F6">
              <w:rPr>
                <w:rFonts w:ascii="Arial" w:hAnsi="Arial" w:cs="Arial"/>
                <w:b/>
                <w:bCs/>
                <w:sz w:val="18"/>
                <w:szCs w:val="18"/>
              </w:rPr>
              <w:fldChar w:fldCharType="end"/>
            </w:r>
            <w:r w:rsidR="002F7B05" w:rsidRPr="00C547F6">
              <w:rPr>
                <w:rFonts w:ascii="Arial" w:hAnsi="Arial" w:cs="Arial"/>
                <w:sz w:val="18"/>
                <w:szCs w:val="18"/>
              </w:rPr>
              <w:t xml:space="preserve"> of </w:t>
            </w:r>
            <w:r w:rsidR="002F7B05" w:rsidRPr="00C547F6">
              <w:rPr>
                <w:rFonts w:ascii="Arial" w:hAnsi="Arial" w:cs="Arial"/>
                <w:b/>
                <w:bCs/>
                <w:sz w:val="18"/>
                <w:szCs w:val="18"/>
              </w:rPr>
              <w:fldChar w:fldCharType="begin"/>
            </w:r>
            <w:r w:rsidR="002F7B05" w:rsidRPr="00C547F6">
              <w:rPr>
                <w:rFonts w:ascii="Arial" w:hAnsi="Arial" w:cs="Arial"/>
                <w:b/>
                <w:bCs/>
                <w:sz w:val="18"/>
                <w:szCs w:val="18"/>
              </w:rPr>
              <w:instrText xml:space="preserve"> NUMPAGES  </w:instrText>
            </w:r>
            <w:r w:rsidR="002F7B05" w:rsidRPr="00C547F6">
              <w:rPr>
                <w:rFonts w:ascii="Arial" w:hAnsi="Arial" w:cs="Arial"/>
                <w:b/>
                <w:bCs/>
                <w:sz w:val="18"/>
                <w:szCs w:val="18"/>
              </w:rPr>
              <w:fldChar w:fldCharType="separate"/>
            </w:r>
            <w:r w:rsidR="002F7B05">
              <w:rPr>
                <w:rFonts w:ascii="Arial" w:hAnsi="Arial" w:cs="Arial"/>
                <w:b/>
                <w:bCs/>
                <w:sz w:val="18"/>
                <w:szCs w:val="18"/>
              </w:rPr>
              <w:t>2</w:t>
            </w:r>
            <w:r w:rsidR="002F7B05" w:rsidRPr="00C547F6">
              <w:rPr>
                <w:rFonts w:ascii="Arial" w:hAnsi="Arial" w:cs="Arial"/>
                <w:b/>
                <w:bCs/>
                <w:sz w:val="18"/>
                <w:szCs w:val="18"/>
              </w:rPr>
              <w:fldChar w:fldCharType="end"/>
            </w:r>
          </w:sdtContent>
        </w:sdt>
      </w:sdtContent>
    </w:sdt>
  </w:p>
  <w:p w14:paraId="79DF3FEA" w14:textId="77777777" w:rsidR="00876CD7" w:rsidRPr="002F7B05" w:rsidRDefault="002F7B05" w:rsidP="002F7B05">
    <w:pPr>
      <w:pStyle w:val="Footer"/>
    </w:pPr>
    <w:hyperlink r:id="rId1" w:history="1">
      <w:r w:rsidRPr="00662761">
        <w:rPr>
          <w:rStyle w:val="Hyperlink"/>
          <w:rFonts w:ascii="Arial" w:hAnsi="Arial" w:cs="Arial"/>
          <w:sz w:val="18"/>
          <w:szCs w:val="18"/>
        </w:rPr>
        <w:t>www.acementor.org</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107C" w14:textId="77777777" w:rsidR="005A297E" w:rsidRDefault="005A29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14A12" w14:textId="77777777" w:rsidR="003C5BCE" w:rsidRDefault="003C5BCE" w:rsidP="006037D4">
      <w:r>
        <w:separator/>
      </w:r>
    </w:p>
  </w:footnote>
  <w:footnote w:type="continuationSeparator" w:id="0">
    <w:p w14:paraId="16EECD4B" w14:textId="77777777" w:rsidR="003C5BCE" w:rsidRDefault="003C5BCE" w:rsidP="006037D4">
      <w:r>
        <w:continuationSeparator/>
      </w:r>
    </w:p>
  </w:footnote>
  <w:footnote w:type="continuationNotice" w:id="1">
    <w:p w14:paraId="423BB0EA" w14:textId="77777777" w:rsidR="003C5BCE" w:rsidRDefault="003C5B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C0660" w14:textId="77777777" w:rsidR="005A297E" w:rsidRDefault="005A29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3FE7" w14:textId="77777777" w:rsidR="006037D4" w:rsidRDefault="006037D4">
    <w:pPr>
      <w:pStyle w:val="Header"/>
    </w:pPr>
    <w:r>
      <w:rPr>
        <w:noProof/>
      </w:rPr>
      <w:drawing>
        <wp:anchor distT="0" distB="0" distL="114300" distR="114300" simplePos="0" relativeHeight="251658240" behindDoc="0" locked="0" layoutInCell="1" allowOverlap="1" wp14:anchorId="79DF3FEB" wp14:editId="79DF3FEC">
          <wp:simplePos x="0" y="0"/>
          <wp:positionH relativeFrom="column">
            <wp:posOffset>-419100</wp:posOffset>
          </wp:positionH>
          <wp:positionV relativeFrom="paragraph">
            <wp:posOffset>-86360</wp:posOffset>
          </wp:positionV>
          <wp:extent cx="3029585" cy="696595"/>
          <wp:effectExtent l="0" t="0" r="0" b="8255"/>
          <wp:wrapThrough wrapText="bothSides">
            <wp:wrapPolygon edited="0">
              <wp:start x="4210" y="0"/>
              <wp:lineTo x="407" y="591"/>
              <wp:lineTo x="0" y="1181"/>
              <wp:lineTo x="0" y="16540"/>
              <wp:lineTo x="272" y="18902"/>
              <wp:lineTo x="951" y="18902"/>
              <wp:lineTo x="1087" y="21265"/>
              <wp:lineTo x="3667" y="21265"/>
              <wp:lineTo x="16706" y="18902"/>
              <wp:lineTo x="21188" y="16540"/>
              <wp:lineTo x="21188" y="0"/>
              <wp:lineTo x="421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eghan's Mac Pro:Users:meghan:Desktop:small ACE logo jpegs:ACElogo_H.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29585" cy="6965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5D887" w14:textId="77777777" w:rsidR="005A297E" w:rsidRDefault="005A29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B35222"/>
    <w:multiLevelType w:val="hybridMultilevel"/>
    <w:tmpl w:val="C55AC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468383">
    <w:abstractNumId w:val="9"/>
  </w:num>
  <w:num w:numId="2" w16cid:durableId="148794401">
    <w:abstractNumId w:val="7"/>
  </w:num>
  <w:num w:numId="3" w16cid:durableId="788091699">
    <w:abstractNumId w:val="6"/>
  </w:num>
  <w:num w:numId="4" w16cid:durableId="724181515">
    <w:abstractNumId w:val="5"/>
  </w:num>
  <w:num w:numId="5" w16cid:durableId="1340961094">
    <w:abstractNumId w:val="4"/>
  </w:num>
  <w:num w:numId="6" w16cid:durableId="1549606064">
    <w:abstractNumId w:val="8"/>
  </w:num>
  <w:num w:numId="7" w16cid:durableId="1043292340">
    <w:abstractNumId w:val="3"/>
  </w:num>
  <w:num w:numId="8" w16cid:durableId="1678539287">
    <w:abstractNumId w:val="2"/>
  </w:num>
  <w:num w:numId="9" w16cid:durableId="953438726">
    <w:abstractNumId w:val="1"/>
  </w:num>
  <w:num w:numId="10" w16cid:durableId="4215907">
    <w:abstractNumId w:val="0"/>
  </w:num>
  <w:num w:numId="11" w16cid:durableId="20225065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4EE"/>
    <w:rsid w:val="00006740"/>
    <w:rsid w:val="000071F7"/>
    <w:rsid w:val="0002798A"/>
    <w:rsid w:val="000406CB"/>
    <w:rsid w:val="000515BE"/>
    <w:rsid w:val="0008159E"/>
    <w:rsid w:val="00083002"/>
    <w:rsid w:val="00087B85"/>
    <w:rsid w:val="000A01F1"/>
    <w:rsid w:val="000C1163"/>
    <w:rsid w:val="000D2539"/>
    <w:rsid w:val="000F1422"/>
    <w:rsid w:val="000F2DF4"/>
    <w:rsid w:val="000F6783"/>
    <w:rsid w:val="00120C95"/>
    <w:rsid w:val="00122BE2"/>
    <w:rsid w:val="00127669"/>
    <w:rsid w:val="0013148F"/>
    <w:rsid w:val="0014663E"/>
    <w:rsid w:val="001526CB"/>
    <w:rsid w:val="00162467"/>
    <w:rsid w:val="001713E8"/>
    <w:rsid w:val="00180664"/>
    <w:rsid w:val="00191A86"/>
    <w:rsid w:val="001E15C2"/>
    <w:rsid w:val="002123A6"/>
    <w:rsid w:val="00250014"/>
    <w:rsid w:val="0026048E"/>
    <w:rsid w:val="002736B8"/>
    <w:rsid w:val="00275253"/>
    <w:rsid w:val="00275BB5"/>
    <w:rsid w:val="00277CF7"/>
    <w:rsid w:val="00286F6A"/>
    <w:rsid w:val="00291C8C"/>
    <w:rsid w:val="002A1ECE"/>
    <w:rsid w:val="002A2510"/>
    <w:rsid w:val="002B27FD"/>
    <w:rsid w:val="002B2CE0"/>
    <w:rsid w:val="002B4D1D"/>
    <w:rsid w:val="002C10B1"/>
    <w:rsid w:val="002C26AC"/>
    <w:rsid w:val="002D0D1C"/>
    <w:rsid w:val="002D222A"/>
    <w:rsid w:val="002F7B05"/>
    <w:rsid w:val="003076FD"/>
    <w:rsid w:val="00317005"/>
    <w:rsid w:val="00330D53"/>
    <w:rsid w:val="00335259"/>
    <w:rsid w:val="003816D7"/>
    <w:rsid w:val="003929F1"/>
    <w:rsid w:val="003A1B63"/>
    <w:rsid w:val="003A41A1"/>
    <w:rsid w:val="003B2326"/>
    <w:rsid w:val="003C5BCE"/>
    <w:rsid w:val="003E11D5"/>
    <w:rsid w:val="0040207F"/>
    <w:rsid w:val="00437ED0"/>
    <w:rsid w:val="00440CD8"/>
    <w:rsid w:val="00443837"/>
    <w:rsid w:val="00450F66"/>
    <w:rsid w:val="00461739"/>
    <w:rsid w:val="00467865"/>
    <w:rsid w:val="004864BB"/>
    <w:rsid w:val="0048685F"/>
    <w:rsid w:val="00495456"/>
    <w:rsid w:val="004A1437"/>
    <w:rsid w:val="004A4198"/>
    <w:rsid w:val="004A54EA"/>
    <w:rsid w:val="004B0578"/>
    <w:rsid w:val="004B1E4C"/>
    <w:rsid w:val="004D0A15"/>
    <w:rsid w:val="004E34C6"/>
    <w:rsid w:val="004F62AD"/>
    <w:rsid w:val="00501AE8"/>
    <w:rsid w:val="00504B65"/>
    <w:rsid w:val="005114CE"/>
    <w:rsid w:val="00512169"/>
    <w:rsid w:val="0052122B"/>
    <w:rsid w:val="00532E5B"/>
    <w:rsid w:val="00540A5B"/>
    <w:rsid w:val="00547D63"/>
    <w:rsid w:val="005557F6"/>
    <w:rsid w:val="00563778"/>
    <w:rsid w:val="005707C7"/>
    <w:rsid w:val="00575316"/>
    <w:rsid w:val="005958C0"/>
    <w:rsid w:val="005A297E"/>
    <w:rsid w:val="005B4AE2"/>
    <w:rsid w:val="005E120E"/>
    <w:rsid w:val="005E63CC"/>
    <w:rsid w:val="005F6E87"/>
    <w:rsid w:val="00601460"/>
    <w:rsid w:val="006037D4"/>
    <w:rsid w:val="00613129"/>
    <w:rsid w:val="00617C65"/>
    <w:rsid w:val="006D2635"/>
    <w:rsid w:val="006D5C6F"/>
    <w:rsid w:val="006D779C"/>
    <w:rsid w:val="006E4F63"/>
    <w:rsid w:val="006E729E"/>
    <w:rsid w:val="007216C5"/>
    <w:rsid w:val="007602AC"/>
    <w:rsid w:val="00774B67"/>
    <w:rsid w:val="00793AC6"/>
    <w:rsid w:val="007A71DE"/>
    <w:rsid w:val="007B199B"/>
    <w:rsid w:val="007B6119"/>
    <w:rsid w:val="007C35AA"/>
    <w:rsid w:val="007D5BFF"/>
    <w:rsid w:val="007E2A15"/>
    <w:rsid w:val="007E32E7"/>
    <w:rsid w:val="008107D6"/>
    <w:rsid w:val="00841645"/>
    <w:rsid w:val="00852EC6"/>
    <w:rsid w:val="008616DF"/>
    <w:rsid w:val="00876CD7"/>
    <w:rsid w:val="0088782D"/>
    <w:rsid w:val="008B7081"/>
    <w:rsid w:val="008C2F6C"/>
    <w:rsid w:val="008D1BFE"/>
    <w:rsid w:val="008D45AB"/>
    <w:rsid w:val="008D4E67"/>
    <w:rsid w:val="008E72CF"/>
    <w:rsid w:val="00902964"/>
    <w:rsid w:val="0090439A"/>
    <w:rsid w:val="0090679F"/>
    <w:rsid w:val="00917CB8"/>
    <w:rsid w:val="009309C4"/>
    <w:rsid w:val="00931961"/>
    <w:rsid w:val="00936BD1"/>
    <w:rsid w:val="00937437"/>
    <w:rsid w:val="0094790F"/>
    <w:rsid w:val="0095319E"/>
    <w:rsid w:val="00957297"/>
    <w:rsid w:val="00966B90"/>
    <w:rsid w:val="009737B7"/>
    <w:rsid w:val="009742D9"/>
    <w:rsid w:val="009802C4"/>
    <w:rsid w:val="00991793"/>
    <w:rsid w:val="009948FA"/>
    <w:rsid w:val="009976D9"/>
    <w:rsid w:val="00997A3E"/>
    <w:rsid w:val="009A4EA3"/>
    <w:rsid w:val="009A55DC"/>
    <w:rsid w:val="009C220D"/>
    <w:rsid w:val="00A01052"/>
    <w:rsid w:val="00A211B2"/>
    <w:rsid w:val="00A23C5E"/>
    <w:rsid w:val="00A26B10"/>
    <w:rsid w:val="00A2727E"/>
    <w:rsid w:val="00A35524"/>
    <w:rsid w:val="00A74F99"/>
    <w:rsid w:val="00A82BA3"/>
    <w:rsid w:val="00A8747B"/>
    <w:rsid w:val="00A92012"/>
    <w:rsid w:val="00A93FD1"/>
    <w:rsid w:val="00A94ACC"/>
    <w:rsid w:val="00AE2900"/>
    <w:rsid w:val="00AE6FA4"/>
    <w:rsid w:val="00AF3206"/>
    <w:rsid w:val="00AF4D5F"/>
    <w:rsid w:val="00B03907"/>
    <w:rsid w:val="00B11811"/>
    <w:rsid w:val="00B241B1"/>
    <w:rsid w:val="00B311E1"/>
    <w:rsid w:val="00B32F0D"/>
    <w:rsid w:val="00B46F56"/>
    <w:rsid w:val="00B4735C"/>
    <w:rsid w:val="00B73118"/>
    <w:rsid w:val="00B77CB0"/>
    <w:rsid w:val="00B821AB"/>
    <w:rsid w:val="00B90EC2"/>
    <w:rsid w:val="00BA268F"/>
    <w:rsid w:val="00BE1480"/>
    <w:rsid w:val="00C079CA"/>
    <w:rsid w:val="00C102E4"/>
    <w:rsid w:val="00C133F3"/>
    <w:rsid w:val="00C166C9"/>
    <w:rsid w:val="00C255F7"/>
    <w:rsid w:val="00C32E5F"/>
    <w:rsid w:val="00C34156"/>
    <w:rsid w:val="00C435AB"/>
    <w:rsid w:val="00C454EE"/>
    <w:rsid w:val="00C54F2C"/>
    <w:rsid w:val="00C67741"/>
    <w:rsid w:val="00C70E44"/>
    <w:rsid w:val="00C74647"/>
    <w:rsid w:val="00C757D4"/>
    <w:rsid w:val="00C76039"/>
    <w:rsid w:val="00C76480"/>
    <w:rsid w:val="00C92FD6"/>
    <w:rsid w:val="00C93D0E"/>
    <w:rsid w:val="00CC461B"/>
    <w:rsid w:val="00CC6598"/>
    <w:rsid w:val="00CC6BB1"/>
    <w:rsid w:val="00CD272D"/>
    <w:rsid w:val="00D01268"/>
    <w:rsid w:val="00D14E73"/>
    <w:rsid w:val="00D6155E"/>
    <w:rsid w:val="00D85DF2"/>
    <w:rsid w:val="00DA6504"/>
    <w:rsid w:val="00DC47A2"/>
    <w:rsid w:val="00DE1551"/>
    <w:rsid w:val="00DE7FB7"/>
    <w:rsid w:val="00E03965"/>
    <w:rsid w:val="00E03E1F"/>
    <w:rsid w:val="00E20DDA"/>
    <w:rsid w:val="00E32A8B"/>
    <w:rsid w:val="00E36054"/>
    <w:rsid w:val="00E37E7B"/>
    <w:rsid w:val="00E46E04"/>
    <w:rsid w:val="00E6008A"/>
    <w:rsid w:val="00E87396"/>
    <w:rsid w:val="00E9538C"/>
    <w:rsid w:val="00EC42A3"/>
    <w:rsid w:val="00EF7F81"/>
    <w:rsid w:val="00F03FC7"/>
    <w:rsid w:val="00F07933"/>
    <w:rsid w:val="00F231C0"/>
    <w:rsid w:val="00F3274B"/>
    <w:rsid w:val="00F47A06"/>
    <w:rsid w:val="00F5444B"/>
    <w:rsid w:val="00F620AD"/>
    <w:rsid w:val="00F67C9F"/>
    <w:rsid w:val="00F75EBB"/>
    <w:rsid w:val="00F83033"/>
    <w:rsid w:val="00F939AB"/>
    <w:rsid w:val="00F94890"/>
    <w:rsid w:val="00F966AA"/>
    <w:rsid w:val="00FA0453"/>
    <w:rsid w:val="00FA6E56"/>
    <w:rsid w:val="00FB538F"/>
    <w:rsid w:val="00FC0ABB"/>
    <w:rsid w:val="00FC3071"/>
    <w:rsid w:val="00FC7060"/>
    <w:rsid w:val="00FD5902"/>
    <w:rsid w:val="00FF3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F3F83"/>
  <w15:docId w15:val="{3B260840-AD74-4487-BA3F-5E69948C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0A5B"/>
    <w:rPr>
      <w:rFonts w:asciiTheme="minorHAnsi" w:hAnsiTheme="minorHAnsi"/>
      <w:sz w:val="16"/>
      <w:szCs w:val="24"/>
    </w:rPr>
  </w:style>
  <w:style w:type="paragraph" w:styleId="Heading1">
    <w:name w:val="heading 1"/>
    <w:basedOn w:val="Normal"/>
    <w:next w:val="Normal"/>
    <w:qFormat/>
    <w:rsid w:val="001526CB"/>
    <w:pPr>
      <w:jc w:val="center"/>
      <w:outlineLvl w:val="0"/>
    </w:pPr>
    <w:rPr>
      <w:rFonts w:asciiTheme="majorHAnsi" w:hAnsiTheme="majorHAnsi"/>
      <w:b/>
      <w:caps/>
      <w:spacing w:val="8"/>
      <w:sz w:val="28"/>
    </w:rPr>
  </w:style>
  <w:style w:type="paragraph" w:styleId="Heading2">
    <w:name w:val="heading 2"/>
    <w:basedOn w:val="Heading1"/>
    <w:next w:val="Normal"/>
    <w:qFormat/>
    <w:rsid w:val="00D01268"/>
    <w:pPr>
      <w:outlineLvl w:val="1"/>
    </w:pPr>
    <w:rPr>
      <w:sz w:val="20"/>
    </w:rPr>
  </w:style>
  <w:style w:type="paragraph" w:styleId="Heading3">
    <w:name w:val="heading 3"/>
    <w:basedOn w:val="Normal"/>
    <w:next w:val="Normal"/>
    <w:semiHidden/>
    <w:unhideWhenUsed/>
    <w:rsid w:val="0095319E"/>
    <w:pPr>
      <w:jc w:val="center"/>
      <w:outlineLvl w:val="2"/>
    </w:pPr>
    <w:rPr>
      <w:rFonts w:asciiTheme="majorHAnsi" w:hAnsiTheme="majorHAns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98A"/>
    <w:rPr>
      <w:rFonts w:cs="Tahoma"/>
      <w:szCs w:val="16"/>
    </w:rPr>
  </w:style>
  <w:style w:type="paragraph" w:customStyle="1" w:styleId="Centered">
    <w:name w:val="Centered"/>
    <w:basedOn w:val="Normal"/>
    <w:unhideWhenUsed/>
    <w:rsid w:val="00601460"/>
    <w:pPr>
      <w:jc w:val="center"/>
    </w:pPr>
  </w:style>
  <w:style w:type="paragraph" w:customStyle="1" w:styleId="Italic">
    <w:name w:val="Italic"/>
    <w:basedOn w:val="Normal"/>
    <w:link w:val="ItalicChar"/>
    <w:unhideWhenUsed/>
    <w:rsid w:val="00E03E1F"/>
    <w:rPr>
      <w:i/>
    </w:rPr>
  </w:style>
  <w:style w:type="character" w:customStyle="1" w:styleId="ItalicChar">
    <w:name w:val="Italic Char"/>
    <w:basedOn w:val="DefaultParagraphFont"/>
    <w:link w:val="Italic"/>
    <w:rsid w:val="00540A5B"/>
    <w:rPr>
      <w:rFonts w:asciiTheme="minorHAnsi" w:hAnsiTheme="minorHAnsi"/>
      <w:i/>
      <w:sz w:val="16"/>
      <w:szCs w:val="24"/>
    </w:rPr>
  </w:style>
  <w:style w:type="character" w:styleId="PlaceholderText">
    <w:name w:val="Placeholder Text"/>
    <w:basedOn w:val="DefaultParagraphFont"/>
    <w:uiPriority w:val="99"/>
    <w:semiHidden/>
    <w:rsid w:val="0095319E"/>
    <w:rPr>
      <w:color w:val="808080"/>
    </w:rPr>
  </w:style>
  <w:style w:type="paragraph" w:styleId="Header">
    <w:name w:val="header"/>
    <w:basedOn w:val="Normal"/>
    <w:link w:val="HeaderChar"/>
    <w:unhideWhenUsed/>
    <w:rsid w:val="006037D4"/>
    <w:pPr>
      <w:tabs>
        <w:tab w:val="center" w:pos="4680"/>
        <w:tab w:val="right" w:pos="9360"/>
      </w:tabs>
    </w:pPr>
  </w:style>
  <w:style w:type="character" w:customStyle="1" w:styleId="HeaderChar">
    <w:name w:val="Header Char"/>
    <w:basedOn w:val="DefaultParagraphFont"/>
    <w:link w:val="Header"/>
    <w:rsid w:val="006037D4"/>
    <w:rPr>
      <w:rFonts w:asciiTheme="minorHAnsi" w:hAnsiTheme="minorHAnsi"/>
      <w:sz w:val="16"/>
      <w:szCs w:val="24"/>
    </w:rPr>
  </w:style>
  <w:style w:type="paragraph" w:styleId="Footer">
    <w:name w:val="footer"/>
    <w:basedOn w:val="Normal"/>
    <w:link w:val="FooterChar"/>
    <w:uiPriority w:val="99"/>
    <w:unhideWhenUsed/>
    <w:rsid w:val="006037D4"/>
    <w:pPr>
      <w:tabs>
        <w:tab w:val="center" w:pos="4680"/>
        <w:tab w:val="right" w:pos="9360"/>
      </w:tabs>
    </w:pPr>
  </w:style>
  <w:style w:type="character" w:customStyle="1" w:styleId="FooterChar">
    <w:name w:val="Footer Char"/>
    <w:basedOn w:val="DefaultParagraphFont"/>
    <w:link w:val="Footer"/>
    <w:uiPriority w:val="99"/>
    <w:rsid w:val="006037D4"/>
    <w:rPr>
      <w:rFonts w:asciiTheme="minorHAnsi" w:hAnsiTheme="minorHAnsi"/>
      <w:sz w:val="16"/>
      <w:szCs w:val="24"/>
    </w:rPr>
  </w:style>
  <w:style w:type="paragraph" w:styleId="ListParagraph">
    <w:name w:val="List Paragraph"/>
    <w:basedOn w:val="Normal"/>
    <w:uiPriority w:val="34"/>
    <w:unhideWhenUsed/>
    <w:qFormat/>
    <w:rsid w:val="00F5444B"/>
    <w:pPr>
      <w:ind w:left="720"/>
      <w:contextualSpacing/>
    </w:pPr>
  </w:style>
  <w:style w:type="character" w:styleId="Hyperlink">
    <w:name w:val="Hyperlink"/>
    <w:basedOn w:val="DefaultParagraphFont"/>
    <w:unhideWhenUsed/>
    <w:rsid w:val="00876CD7"/>
    <w:rPr>
      <w:color w:val="0000FF" w:themeColor="hyperlink"/>
      <w:u w:val="single"/>
    </w:rPr>
  </w:style>
  <w:style w:type="character" w:customStyle="1" w:styleId="BalloonTextChar">
    <w:name w:val="Balloon Text Char"/>
    <w:link w:val="BalloonText"/>
    <w:uiPriority w:val="99"/>
    <w:semiHidden/>
    <w:rsid w:val="002F7B05"/>
    <w:rPr>
      <w:rFonts w:asciiTheme="minorHAnsi" w:hAnsiTheme="minorHAnsi"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udsonValleyNY@acementor.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acementor.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dallas\Desktop\website\School_Registration_Form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9b87a7e-2d09-40d4-b641-087049257069">
      <UserInfo>
        <DisplayName/>
        <AccountId xsi:nil="true"/>
        <AccountType/>
      </UserInfo>
    </SharedWithUsers>
    <TaxCatchAll xmlns="69b87a7e-2d09-40d4-b641-087049257069" xsi:nil="true"/>
    <lcf76f155ced4ddcb4097134ff3c332f xmlns="09a54a11-4430-4f15-89b3-8c012baad9b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8C6B99532B6A448B27299533536A43" ma:contentTypeVersion="18" ma:contentTypeDescription="Create a new document." ma:contentTypeScope="" ma:versionID="fdb5b5c3c9bdddd74a7df54cab1c4ec2">
  <xsd:schema xmlns:xsd="http://www.w3.org/2001/XMLSchema" xmlns:xs="http://www.w3.org/2001/XMLSchema" xmlns:p="http://schemas.microsoft.com/office/2006/metadata/properties" xmlns:ns2="09a54a11-4430-4f15-89b3-8c012baad9bd" xmlns:ns3="69b87a7e-2d09-40d4-b641-087049257069" targetNamespace="http://schemas.microsoft.com/office/2006/metadata/properties" ma:root="true" ma:fieldsID="91efae2f9c0fbb6a48757d0386a9a3c6" ns2:_="" ns3:_="">
    <xsd:import namespace="09a54a11-4430-4f15-89b3-8c012baad9bd"/>
    <xsd:import namespace="69b87a7e-2d09-40d4-b641-0870492570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54a11-4430-4f15-89b3-8c012baad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e10ddae-b9d1-4027-8fce-4d4b5428d1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b87a7e-2d09-40d4-b641-0870492570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25e6c5-7db3-4449-b787-e2b8930d86ec}" ma:internalName="TaxCatchAll" ma:showField="CatchAllData" ma:web="69b87a7e-2d09-40d4-b641-087049257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474710-5A06-4F9F-A90D-A3F27B6A3D0B}">
  <ds:schemaRefs>
    <ds:schemaRef ds:uri="http://schemas.microsoft.com/office/2006/metadata/properties"/>
    <ds:schemaRef ds:uri="http://schemas.microsoft.com/office/infopath/2007/PartnerControls"/>
    <ds:schemaRef ds:uri="b33b370c-b9d9-4337-b745-07cfb68f69b6"/>
    <ds:schemaRef ds:uri="734a88a4-f82a-495b-b9ee-47d018682b17"/>
  </ds:schemaRefs>
</ds:datastoreItem>
</file>

<file path=customXml/itemProps2.xml><?xml version="1.0" encoding="utf-8"?>
<ds:datastoreItem xmlns:ds="http://schemas.openxmlformats.org/officeDocument/2006/customXml" ds:itemID="{374A7CBA-FFF5-4AD1-8FE1-3317E0352DCA}"/>
</file>

<file path=customXml/itemProps3.xml><?xml version="1.0" encoding="utf-8"?>
<ds:datastoreItem xmlns:ds="http://schemas.openxmlformats.org/officeDocument/2006/customXml" ds:itemID="{1D7940A0-1F78-4366-9123-4183E8B65B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School_Registration_Form_Template</Template>
  <TotalTime>1</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Medical office registration form</vt:lpstr>
    </vt:vector>
  </TitlesOfParts>
  <Company>Right Networks, LLC</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office registration form</dc:title>
  <dc:subject>ce mentor program of eastern pennsylvania</dc:subject>
  <dc:creator>Paulette Dallas</dc:creator>
  <cp:keywords/>
  <cp:lastModifiedBy>Diana Eidenshink</cp:lastModifiedBy>
  <cp:revision>2</cp:revision>
  <cp:lastPrinted>2018-11-29T20:25:00Z</cp:lastPrinted>
  <dcterms:created xsi:type="dcterms:W3CDTF">2025-08-13T17:49:00Z</dcterms:created>
  <dcterms:modified xsi:type="dcterms:W3CDTF">2025-08-13T17:49:00Z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TC010233941033</vt:lpwstr>
  </property>
  <property fmtid="{D5CDD505-2E9C-101B-9397-08002B2CF9AE}" pid="3" name="ContentTypeId">
    <vt:lpwstr>0x0101008E8C6B99532B6A448B27299533536A43</vt:lpwstr>
  </property>
  <property fmtid="{D5CDD505-2E9C-101B-9397-08002B2CF9AE}" pid="4" name="Order">
    <vt:r8>570600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GrammarlyDocumentId">
    <vt:lpwstr>9545f1ece7dbad1217fb30b813117e149ab9cf5d889ca09e97feff6bfb607c16</vt:lpwstr>
  </property>
  <property fmtid="{D5CDD505-2E9C-101B-9397-08002B2CF9AE}" pid="10" name="MediaServiceImageTags">
    <vt:lpwstr/>
  </property>
</Properties>
</file>